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007E16" w14:textId="47A35CED" w:rsidR="00BA1204" w:rsidRPr="00BA1204" w:rsidRDefault="00BA1204" w:rsidP="00BA1204">
      <w:pPr>
        <w:jc w:val="right"/>
        <w:rPr>
          <w:szCs w:val="24"/>
        </w:rPr>
      </w:pPr>
      <w:bookmarkStart w:id="0" w:name="_GoBack"/>
      <w:bookmarkEnd w:id="0"/>
      <w:r w:rsidRPr="00BA1204">
        <w:rPr>
          <w:szCs w:val="24"/>
        </w:rPr>
        <w:t>Утверждена</w:t>
      </w:r>
    </w:p>
    <w:p w14:paraId="0DF1FDF8" w14:textId="6130D121" w:rsidR="00BA1204" w:rsidRPr="00BA1204" w:rsidRDefault="00BA1204" w:rsidP="00BA1204">
      <w:pPr>
        <w:jc w:val="right"/>
        <w:rPr>
          <w:szCs w:val="24"/>
        </w:rPr>
      </w:pPr>
      <w:r w:rsidRPr="00BA1204">
        <w:rPr>
          <w:szCs w:val="24"/>
        </w:rPr>
        <w:t>постановлением администрации</w:t>
      </w:r>
    </w:p>
    <w:p w14:paraId="17A8BCC2" w14:textId="77777777" w:rsidR="00BA1204" w:rsidRPr="00BA1204" w:rsidRDefault="00BA1204" w:rsidP="00BA1204">
      <w:pPr>
        <w:jc w:val="right"/>
        <w:rPr>
          <w:szCs w:val="24"/>
        </w:rPr>
      </w:pPr>
      <w:r w:rsidRPr="00BA1204">
        <w:rPr>
          <w:szCs w:val="24"/>
        </w:rPr>
        <w:t>Балахнинского муниципального округа</w:t>
      </w:r>
    </w:p>
    <w:p w14:paraId="3F5E11A7" w14:textId="28D3C172" w:rsidR="00BA1204" w:rsidRPr="00BA1204" w:rsidRDefault="00BA1204" w:rsidP="00BA1204">
      <w:pPr>
        <w:jc w:val="right"/>
        <w:rPr>
          <w:szCs w:val="24"/>
        </w:rPr>
      </w:pPr>
      <w:r w:rsidRPr="00BA1204">
        <w:rPr>
          <w:szCs w:val="24"/>
        </w:rPr>
        <w:t>Нижегородской области</w:t>
      </w:r>
    </w:p>
    <w:p w14:paraId="16D80FD5" w14:textId="7C62E7B2" w:rsidR="00BA1204" w:rsidRPr="00BA1204" w:rsidRDefault="00BA1204" w:rsidP="00BA1204">
      <w:pPr>
        <w:jc w:val="right"/>
        <w:rPr>
          <w:szCs w:val="24"/>
        </w:rPr>
      </w:pPr>
      <w:r w:rsidRPr="00BA1204">
        <w:rPr>
          <w:szCs w:val="24"/>
        </w:rPr>
        <w:t xml:space="preserve">от </w:t>
      </w:r>
      <w:r>
        <w:rPr>
          <w:szCs w:val="24"/>
        </w:rPr>
        <w:t>16.07.2024</w:t>
      </w:r>
      <w:r w:rsidRPr="00BA1204">
        <w:rPr>
          <w:szCs w:val="24"/>
        </w:rPr>
        <w:t xml:space="preserve"> № </w:t>
      </w:r>
      <w:r>
        <w:rPr>
          <w:szCs w:val="24"/>
        </w:rPr>
        <w:t>1425</w:t>
      </w:r>
    </w:p>
    <w:p w14:paraId="79E421E3" w14:textId="77777777" w:rsidR="00BA1204" w:rsidRPr="00BA1204" w:rsidRDefault="00BA1204" w:rsidP="00BA1204">
      <w:pPr>
        <w:jc w:val="right"/>
        <w:rPr>
          <w:szCs w:val="24"/>
        </w:rPr>
      </w:pPr>
    </w:p>
    <w:p w14:paraId="3FF4F48E" w14:textId="77777777" w:rsidR="00BA1204" w:rsidRPr="00BA1204" w:rsidRDefault="00BA1204" w:rsidP="00BA1204">
      <w:pPr>
        <w:ind w:left="-284"/>
        <w:jc w:val="center"/>
        <w:rPr>
          <w:b/>
          <w:szCs w:val="24"/>
        </w:rPr>
      </w:pPr>
      <w:r w:rsidRPr="00BA1204">
        <w:rPr>
          <w:b/>
          <w:szCs w:val="24"/>
        </w:rPr>
        <w:t xml:space="preserve">Схема границ проведения праздничных мероприятий, размещения торговых мест и детских аттракционов д. Конево </w:t>
      </w:r>
    </w:p>
    <w:p w14:paraId="3356C56D" w14:textId="77777777" w:rsidR="00BA1204" w:rsidRPr="00BA1204" w:rsidRDefault="00BA1204" w:rsidP="00BA1204">
      <w:pPr>
        <w:ind w:left="-284"/>
        <w:jc w:val="center"/>
        <w:rPr>
          <w:b/>
          <w:szCs w:val="24"/>
        </w:rPr>
      </w:pPr>
      <w:r w:rsidRPr="00BA1204">
        <w:rPr>
          <w:b/>
          <w:szCs w:val="24"/>
        </w:rPr>
        <w:t xml:space="preserve">Балахнинского муниципального округа Нижегородской области – Схема №1 </w:t>
      </w:r>
    </w:p>
    <w:p w14:paraId="3948C35D" w14:textId="7395CF55" w:rsidR="0013625B" w:rsidRDefault="0013625B" w:rsidP="00BA1204">
      <w:pPr>
        <w:ind w:firstLine="0"/>
        <w:jc w:val="center"/>
        <w:rPr>
          <w:szCs w:val="24"/>
        </w:rPr>
      </w:pPr>
    </w:p>
    <w:p w14:paraId="554DA6C8" w14:textId="77777777" w:rsidR="00BA1204" w:rsidRDefault="00BA1204" w:rsidP="00BA1204">
      <w:pPr>
        <w:ind w:firstLine="0"/>
        <w:jc w:val="center"/>
        <w:rPr>
          <w:szCs w:val="24"/>
        </w:rPr>
        <w:sectPr w:rsidR="00BA1204" w:rsidSect="00BA1204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Cs w:val="24"/>
          <w:lang w:eastAsia="ru-RU"/>
        </w:rPr>
        <w:drawing>
          <wp:inline distT="0" distB="0" distL="0" distR="0" wp14:anchorId="65BAD26E" wp14:editId="4C28D3AE">
            <wp:extent cx="5983246" cy="4754686"/>
            <wp:effectExtent l="0" t="0" r="0" b="8255"/>
            <wp:docPr id="1360953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53558" name="Рисунок 13609535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232" cy="47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8B10" w14:textId="77777777" w:rsidR="00BA1204" w:rsidRPr="00BA1204" w:rsidRDefault="00BA1204" w:rsidP="00BA1204">
      <w:pPr>
        <w:ind w:firstLine="0"/>
        <w:jc w:val="right"/>
      </w:pPr>
      <w:r w:rsidRPr="00BA1204">
        <w:lastRenderedPageBreak/>
        <w:t>Утверждена</w:t>
      </w:r>
    </w:p>
    <w:p w14:paraId="0261BF8E" w14:textId="2DB850C3" w:rsidR="00BA1204" w:rsidRPr="00BA1204" w:rsidRDefault="00BA1204" w:rsidP="00BA1204">
      <w:pPr>
        <w:ind w:firstLine="0"/>
        <w:jc w:val="right"/>
      </w:pPr>
      <w:r w:rsidRPr="00BA1204">
        <w:t>Постановлением администрации</w:t>
      </w:r>
    </w:p>
    <w:p w14:paraId="487AE537" w14:textId="77777777" w:rsidR="00BA1204" w:rsidRDefault="00BA1204" w:rsidP="00BA1204">
      <w:pPr>
        <w:ind w:firstLine="0"/>
        <w:jc w:val="right"/>
      </w:pPr>
      <w:r w:rsidRPr="00BA1204">
        <w:t>Балахнинского муниципального округа</w:t>
      </w:r>
    </w:p>
    <w:p w14:paraId="7AFE5CC9" w14:textId="7E922AA5" w:rsidR="00BA1204" w:rsidRPr="00BA1204" w:rsidRDefault="00BA1204" w:rsidP="00BA1204">
      <w:pPr>
        <w:ind w:firstLine="0"/>
        <w:jc w:val="right"/>
      </w:pPr>
      <w:r w:rsidRPr="00BA1204">
        <w:t>Нижегородской области</w:t>
      </w:r>
    </w:p>
    <w:p w14:paraId="0B3A7FB0" w14:textId="1C21616D" w:rsidR="00BA1204" w:rsidRPr="00BA1204" w:rsidRDefault="00BA1204" w:rsidP="00BA1204">
      <w:pPr>
        <w:ind w:firstLine="0"/>
        <w:jc w:val="right"/>
      </w:pPr>
      <w:r w:rsidRPr="00BA1204">
        <w:t xml:space="preserve">от </w:t>
      </w:r>
      <w:r>
        <w:t xml:space="preserve">16.07.2024 </w:t>
      </w:r>
      <w:r w:rsidRPr="00BA1204">
        <w:t>№</w:t>
      </w:r>
      <w:r>
        <w:t xml:space="preserve"> 1425</w:t>
      </w:r>
    </w:p>
    <w:p w14:paraId="5E41464C" w14:textId="77777777" w:rsidR="00BA1204" w:rsidRPr="00BA1204" w:rsidRDefault="00BA1204" w:rsidP="00BA1204">
      <w:pPr>
        <w:ind w:firstLine="0"/>
        <w:jc w:val="center"/>
        <w:rPr>
          <w:b/>
          <w:bCs/>
        </w:rPr>
      </w:pPr>
    </w:p>
    <w:p w14:paraId="0932B6C4" w14:textId="77777777" w:rsidR="00BA1204" w:rsidRPr="00BA1204" w:rsidRDefault="00BA1204" w:rsidP="00BA1204">
      <w:pPr>
        <w:ind w:firstLine="0"/>
        <w:jc w:val="center"/>
        <w:rPr>
          <w:b/>
          <w:bCs/>
        </w:rPr>
      </w:pPr>
      <w:r w:rsidRPr="00BA1204">
        <w:rPr>
          <w:b/>
          <w:bCs/>
        </w:rPr>
        <w:t xml:space="preserve">Схема границ проведения праздничных мероприятий, размещения торговых мест и детских аттракционов д. </w:t>
      </w:r>
      <w:proofErr w:type="spellStart"/>
      <w:r w:rsidRPr="00BA1204">
        <w:rPr>
          <w:b/>
          <w:bCs/>
        </w:rPr>
        <w:t>Шеляухово</w:t>
      </w:r>
      <w:proofErr w:type="spellEnd"/>
      <w:r w:rsidRPr="00BA1204">
        <w:rPr>
          <w:b/>
          <w:bCs/>
        </w:rPr>
        <w:t xml:space="preserve"> </w:t>
      </w:r>
      <w:proofErr w:type="spellStart"/>
      <w:r w:rsidRPr="00BA1204">
        <w:rPr>
          <w:b/>
          <w:bCs/>
        </w:rPr>
        <w:t>Балахнинского</w:t>
      </w:r>
      <w:proofErr w:type="spellEnd"/>
      <w:r w:rsidRPr="00BA1204">
        <w:rPr>
          <w:b/>
          <w:bCs/>
        </w:rPr>
        <w:t xml:space="preserve"> муниципального округа Нижегородской области - Схема №2</w:t>
      </w:r>
    </w:p>
    <w:p w14:paraId="3BE54FDC" w14:textId="0B415DDE" w:rsidR="00BA1204" w:rsidRDefault="00BA1204" w:rsidP="00BA1204">
      <w:pPr>
        <w:ind w:firstLine="0"/>
        <w:jc w:val="center"/>
        <w:rPr>
          <w:b/>
          <w:bCs/>
        </w:rPr>
      </w:pPr>
    </w:p>
    <w:p w14:paraId="718D0B09" w14:textId="77777777" w:rsidR="00BA1204" w:rsidRDefault="00BA1204" w:rsidP="00BA1204">
      <w:pPr>
        <w:ind w:firstLine="0"/>
        <w:jc w:val="center"/>
        <w:rPr>
          <w:b/>
          <w:bCs/>
        </w:rPr>
        <w:sectPr w:rsidR="00BA1204" w:rsidSect="00BA1204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lang w:eastAsia="ru-RU"/>
        </w:rPr>
        <w:drawing>
          <wp:inline distT="0" distB="0" distL="0" distR="0" wp14:anchorId="1F21CF83" wp14:editId="220694F4">
            <wp:extent cx="9135750" cy="4915586"/>
            <wp:effectExtent l="0" t="0" r="8255" b="0"/>
            <wp:docPr id="3569683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68338" name="Рисунок 3569683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75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7326" w14:textId="77777777" w:rsidR="00BA1204" w:rsidRPr="000B1052" w:rsidRDefault="00BA1204" w:rsidP="00BA1204">
      <w:pPr>
        <w:jc w:val="right"/>
      </w:pPr>
      <w:r w:rsidRPr="000B1052">
        <w:lastRenderedPageBreak/>
        <w:t>Утверждена</w:t>
      </w:r>
    </w:p>
    <w:p w14:paraId="322C3E44" w14:textId="409C2976" w:rsidR="00BA1204" w:rsidRPr="000B1052" w:rsidRDefault="00BA1204" w:rsidP="00BA1204">
      <w:pPr>
        <w:jc w:val="right"/>
      </w:pPr>
      <w:r w:rsidRPr="000B1052">
        <w:t>Постановлением администрации</w:t>
      </w:r>
    </w:p>
    <w:p w14:paraId="74E2EC9D" w14:textId="77777777" w:rsidR="00BA1204" w:rsidRDefault="00BA1204" w:rsidP="00BA1204">
      <w:pPr>
        <w:jc w:val="right"/>
      </w:pPr>
      <w:r w:rsidRPr="000B1052">
        <w:t>Балахнинского муниципального округа</w:t>
      </w:r>
    </w:p>
    <w:p w14:paraId="665D78CA" w14:textId="067C9814" w:rsidR="00BA1204" w:rsidRPr="000B1052" w:rsidRDefault="00BA1204" w:rsidP="00BA1204">
      <w:pPr>
        <w:jc w:val="right"/>
      </w:pPr>
      <w:r>
        <w:t>Нижегородской области</w:t>
      </w:r>
    </w:p>
    <w:p w14:paraId="2AEFBF2A" w14:textId="2E7F2287" w:rsidR="00BA1204" w:rsidRPr="00B2590F" w:rsidRDefault="00BA1204" w:rsidP="00BA1204">
      <w:pPr>
        <w:jc w:val="right"/>
      </w:pPr>
      <w:r w:rsidRPr="00B2590F">
        <w:t xml:space="preserve">от </w:t>
      </w:r>
      <w:r>
        <w:t>16.07.2024</w:t>
      </w:r>
      <w:r w:rsidRPr="00B2590F">
        <w:t xml:space="preserve"> №</w:t>
      </w:r>
      <w:r>
        <w:t xml:space="preserve"> 1425</w:t>
      </w:r>
    </w:p>
    <w:p w14:paraId="4A8589AC" w14:textId="77777777" w:rsidR="00BA1204" w:rsidRPr="000B1052" w:rsidRDefault="00BA1204" w:rsidP="00BA1204">
      <w:pPr>
        <w:jc w:val="right"/>
        <w:rPr>
          <w:b/>
        </w:rPr>
      </w:pPr>
    </w:p>
    <w:p w14:paraId="7FFF5609" w14:textId="77777777" w:rsidR="00BA1204" w:rsidRDefault="00BA1204" w:rsidP="00BA1204">
      <w:pPr>
        <w:jc w:val="center"/>
        <w:rPr>
          <w:b/>
          <w:szCs w:val="24"/>
        </w:rPr>
      </w:pPr>
      <w:r w:rsidRPr="0074581C">
        <w:rPr>
          <w:b/>
          <w:szCs w:val="24"/>
        </w:rPr>
        <w:t>Схема границ проведения праздничных мероприятий, размещения торговых мест и детских аттракционов</w:t>
      </w:r>
      <w:r>
        <w:rPr>
          <w:b/>
          <w:szCs w:val="24"/>
        </w:rPr>
        <w:t xml:space="preserve"> </w:t>
      </w:r>
      <w:r w:rsidRPr="00D81393">
        <w:rPr>
          <w:b/>
          <w:szCs w:val="24"/>
        </w:rPr>
        <w:t xml:space="preserve">д. </w:t>
      </w:r>
      <w:proofErr w:type="spellStart"/>
      <w:r w:rsidRPr="00D81393">
        <w:rPr>
          <w:b/>
          <w:szCs w:val="24"/>
        </w:rPr>
        <w:t>Замятино</w:t>
      </w:r>
      <w:proofErr w:type="spellEnd"/>
      <w:r w:rsidRPr="00D81393">
        <w:rPr>
          <w:b/>
          <w:szCs w:val="24"/>
        </w:rPr>
        <w:t xml:space="preserve"> </w:t>
      </w:r>
      <w:proofErr w:type="spellStart"/>
      <w:r w:rsidRPr="00D81393">
        <w:rPr>
          <w:b/>
          <w:szCs w:val="24"/>
        </w:rPr>
        <w:t>Балахнинского</w:t>
      </w:r>
      <w:proofErr w:type="spellEnd"/>
      <w:r w:rsidRPr="00D81393">
        <w:rPr>
          <w:b/>
          <w:szCs w:val="24"/>
        </w:rPr>
        <w:t xml:space="preserve"> муниципального округа Нижегородской области </w:t>
      </w:r>
      <w:r>
        <w:rPr>
          <w:b/>
          <w:szCs w:val="24"/>
        </w:rPr>
        <w:t xml:space="preserve">– Схема №3 </w:t>
      </w:r>
    </w:p>
    <w:p w14:paraId="4752C0C1" w14:textId="034C3F37" w:rsidR="00BA1204" w:rsidRDefault="00BA1204" w:rsidP="00BA1204">
      <w:pPr>
        <w:ind w:firstLine="0"/>
        <w:jc w:val="center"/>
        <w:rPr>
          <w:b/>
          <w:bCs/>
        </w:rPr>
      </w:pPr>
    </w:p>
    <w:p w14:paraId="0D758B07" w14:textId="77777777" w:rsidR="00D9317C" w:rsidRDefault="00BA1204" w:rsidP="00BA1204">
      <w:pPr>
        <w:ind w:firstLine="0"/>
        <w:jc w:val="center"/>
        <w:rPr>
          <w:b/>
          <w:bCs/>
        </w:rPr>
        <w:sectPr w:rsidR="00D9317C" w:rsidSect="00BA1204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lang w:eastAsia="ru-RU"/>
        </w:rPr>
        <w:drawing>
          <wp:inline distT="0" distB="0" distL="0" distR="0" wp14:anchorId="3149FE45" wp14:editId="67C60302">
            <wp:extent cx="7736233" cy="4766519"/>
            <wp:effectExtent l="0" t="0" r="0" b="0"/>
            <wp:docPr id="2873882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88270" name="Рисунок 2873882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274" cy="47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5A34" w14:textId="77777777" w:rsidR="00D9317C" w:rsidRPr="00D9317C" w:rsidRDefault="00D9317C" w:rsidP="00D9317C">
      <w:pPr>
        <w:ind w:firstLine="0"/>
        <w:jc w:val="right"/>
      </w:pPr>
      <w:r w:rsidRPr="00D9317C">
        <w:lastRenderedPageBreak/>
        <w:t>Утверждена</w:t>
      </w:r>
    </w:p>
    <w:p w14:paraId="35647F1E" w14:textId="46324755" w:rsidR="00D9317C" w:rsidRPr="00D9317C" w:rsidRDefault="00D9317C" w:rsidP="00D9317C">
      <w:pPr>
        <w:ind w:firstLine="0"/>
        <w:jc w:val="right"/>
      </w:pPr>
      <w:r w:rsidRPr="00D9317C">
        <w:t>Постановлением администрации</w:t>
      </w:r>
    </w:p>
    <w:p w14:paraId="31FA37F0" w14:textId="77777777" w:rsidR="00D9317C" w:rsidRDefault="00D9317C" w:rsidP="00D9317C">
      <w:pPr>
        <w:ind w:firstLine="0"/>
        <w:jc w:val="right"/>
      </w:pPr>
      <w:r w:rsidRPr="00D9317C">
        <w:t>Балахнинского муниципального округа</w:t>
      </w:r>
    </w:p>
    <w:p w14:paraId="6B6D700C" w14:textId="74DBDEAB" w:rsidR="00D9317C" w:rsidRPr="00D9317C" w:rsidRDefault="00D9317C" w:rsidP="00D9317C">
      <w:pPr>
        <w:ind w:firstLine="0"/>
        <w:jc w:val="right"/>
      </w:pPr>
      <w:r w:rsidRPr="00D9317C">
        <w:t>Нижегородской области</w:t>
      </w:r>
    </w:p>
    <w:p w14:paraId="60706781" w14:textId="7B655B1E" w:rsidR="00D9317C" w:rsidRPr="00D9317C" w:rsidRDefault="00D9317C" w:rsidP="00D9317C">
      <w:pPr>
        <w:ind w:firstLine="0"/>
        <w:jc w:val="right"/>
      </w:pPr>
      <w:r w:rsidRPr="00D9317C">
        <w:t xml:space="preserve">от </w:t>
      </w:r>
      <w:r>
        <w:t>16.07.2024</w:t>
      </w:r>
      <w:r w:rsidRPr="00D9317C">
        <w:t xml:space="preserve"> № </w:t>
      </w:r>
      <w:r>
        <w:t>1425</w:t>
      </w:r>
    </w:p>
    <w:p w14:paraId="533FB679" w14:textId="77777777" w:rsidR="00D9317C" w:rsidRPr="00D9317C" w:rsidRDefault="00D9317C" w:rsidP="00D9317C">
      <w:pPr>
        <w:ind w:firstLine="0"/>
        <w:jc w:val="center"/>
        <w:rPr>
          <w:b/>
          <w:bCs/>
        </w:rPr>
      </w:pPr>
    </w:p>
    <w:p w14:paraId="4E482E67" w14:textId="7A657A2B" w:rsidR="00D9317C" w:rsidRPr="00D9317C" w:rsidRDefault="00D9317C" w:rsidP="00D9317C">
      <w:pPr>
        <w:ind w:firstLine="0"/>
        <w:jc w:val="center"/>
        <w:rPr>
          <w:b/>
          <w:bCs/>
        </w:rPr>
      </w:pPr>
      <w:r w:rsidRPr="00D9317C">
        <w:rPr>
          <w:b/>
          <w:bCs/>
        </w:rPr>
        <w:t xml:space="preserve">Схема границ проведения праздничных мероприятий, размещения торговых мест и детских аттракционов </w:t>
      </w:r>
      <w:proofErr w:type="spellStart"/>
      <w:r w:rsidRPr="00D9317C">
        <w:rPr>
          <w:b/>
          <w:bCs/>
        </w:rPr>
        <w:t>р.п</w:t>
      </w:r>
      <w:proofErr w:type="spellEnd"/>
      <w:r w:rsidRPr="00D9317C">
        <w:rPr>
          <w:b/>
          <w:bCs/>
        </w:rPr>
        <w:t>. Гидроторф Балахнинского муниципального округа Нижегородской области - Схема №4</w:t>
      </w:r>
    </w:p>
    <w:p w14:paraId="19D1D464" w14:textId="5D62C5C5" w:rsidR="00BA1204" w:rsidRDefault="00BA1204" w:rsidP="00D9317C">
      <w:pPr>
        <w:ind w:firstLine="0"/>
        <w:jc w:val="center"/>
        <w:rPr>
          <w:b/>
          <w:bCs/>
        </w:rPr>
      </w:pPr>
    </w:p>
    <w:p w14:paraId="6C7B7823" w14:textId="77777777" w:rsidR="00D9317C" w:rsidRDefault="00D9317C" w:rsidP="00D9317C">
      <w:pPr>
        <w:ind w:firstLine="0"/>
        <w:jc w:val="center"/>
        <w:rPr>
          <w:b/>
          <w:bCs/>
        </w:rPr>
        <w:sectPr w:rsidR="00D9317C" w:rsidSect="00BA1204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lang w:eastAsia="ru-RU"/>
        </w:rPr>
        <w:drawing>
          <wp:inline distT="0" distB="0" distL="0" distR="0" wp14:anchorId="41133D89" wp14:editId="57BC43A2">
            <wp:extent cx="9611360" cy="4438650"/>
            <wp:effectExtent l="0" t="0" r="8890" b="0"/>
            <wp:docPr id="12919135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13531" name="Рисунок 12919135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5442" w14:textId="76A2FA17" w:rsidR="00D9317C" w:rsidRPr="00D9317C" w:rsidRDefault="00D9317C" w:rsidP="00D9317C">
      <w:pPr>
        <w:ind w:firstLine="0"/>
        <w:jc w:val="right"/>
        <w:rPr>
          <w:lang w:eastAsia="ru-RU"/>
        </w:rPr>
      </w:pPr>
      <w:r w:rsidRPr="00D9317C">
        <w:rPr>
          <w:lang w:eastAsia="ru-RU"/>
        </w:rPr>
        <w:lastRenderedPageBreak/>
        <w:t>Утверждена</w:t>
      </w:r>
    </w:p>
    <w:p w14:paraId="51BE4F27" w14:textId="397C750B" w:rsidR="00D9317C" w:rsidRPr="00D9317C" w:rsidRDefault="00D9317C" w:rsidP="00D9317C">
      <w:pPr>
        <w:ind w:firstLine="0"/>
        <w:jc w:val="right"/>
        <w:rPr>
          <w:lang w:eastAsia="ru-RU"/>
        </w:rPr>
      </w:pPr>
      <w:r w:rsidRPr="00D9317C">
        <w:rPr>
          <w:lang w:eastAsia="ru-RU"/>
        </w:rPr>
        <w:t>Постановлением администрации</w:t>
      </w:r>
    </w:p>
    <w:p w14:paraId="0CEF69A8" w14:textId="5A9C4E80" w:rsidR="00D9317C" w:rsidRPr="00D9317C" w:rsidRDefault="00D9317C" w:rsidP="00D9317C">
      <w:pPr>
        <w:ind w:firstLine="0"/>
        <w:jc w:val="right"/>
        <w:rPr>
          <w:lang w:eastAsia="ru-RU"/>
        </w:rPr>
      </w:pPr>
      <w:r w:rsidRPr="00D9317C">
        <w:rPr>
          <w:lang w:eastAsia="ru-RU"/>
        </w:rPr>
        <w:t>Балахнинского муниципального округа</w:t>
      </w:r>
    </w:p>
    <w:p w14:paraId="57B50761" w14:textId="77777777" w:rsidR="00D9317C" w:rsidRPr="00D9317C" w:rsidRDefault="00D9317C" w:rsidP="00D9317C">
      <w:pPr>
        <w:ind w:firstLine="0"/>
        <w:jc w:val="right"/>
        <w:rPr>
          <w:lang w:eastAsia="ru-RU"/>
        </w:rPr>
      </w:pPr>
      <w:r w:rsidRPr="00D9317C">
        <w:rPr>
          <w:lang w:eastAsia="ru-RU"/>
        </w:rPr>
        <w:t>Нижегородской области</w:t>
      </w:r>
    </w:p>
    <w:p w14:paraId="56E8FAAA" w14:textId="17094B59" w:rsidR="00D9317C" w:rsidRPr="00D9317C" w:rsidRDefault="00D9317C" w:rsidP="00D9317C">
      <w:pPr>
        <w:ind w:firstLine="0"/>
        <w:jc w:val="right"/>
      </w:pPr>
      <w:r w:rsidRPr="00D9317C">
        <w:t xml:space="preserve">от </w:t>
      </w:r>
      <w:r>
        <w:t>16.07.2024</w:t>
      </w:r>
      <w:r w:rsidRPr="00D9317C">
        <w:t xml:space="preserve"> № </w:t>
      </w:r>
      <w:r>
        <w:t>1425</w:t>
      </w:r>
    </w:p>
    <w:p w14:paraId="42E53136" w14:textId="77777777" w:rsidR="00D9317C" w:rsidRPr="00D9317C" w:rsidRDefault="00D9317C" w:rsidP="00D9317C">
      <w:pPr>
        <w:ind w:firstLine="0"/>
        <w:jc w:val="center"/>
        <w:rPr>
          <w:b/>
          <w:bCs/>
          <w:lang w:eastAsia="ru-RU"/>
        </w:rPr>
      </w:pPr>
    </w:p>
    <w:p w14:paraId="6D9DBC35" w14:textId="77777777" w:rsidR="00D9317C" w:rsidRPr="00D9317C" w:rsidRDefault="00D9317C" w:rsidP="00D9317C">
      <w:pPr>
        <w:ind w:firstLine="0"/>
        <w:jc w:val="center"/>
        <w:rPr>
          <w:b/>
          <w:bCs/>
          <w:lang w:eastAsia="ru-RU"/>
        </w:rPr>
      </w:pPr>
      <w:r w:rsidRPr="00D9317C">
        <w:rPr>
          <w:b/>
          <w:bCs/>
          <w:lang w:eastAsia="ru-RU"/>
        </w:rPr>
        <w:t xml:space="preserve">Схема границ проведения праздничных мероприятий, размещения торговых мест и детских аттракционов д. </w:t>
      </w:r>
      <w:proofErr w:type="spellStart"/>
      <w:r w:rsidRPr="00D9317C">
        <w:rPr>
          <w:b/>
          <w:bCs/>
          <w:lang w:eastAsia="ru-RU"/>
        </w:rPr>
        <w:t>Истомино</w:t>
      </w:r>
      <w:proofErr w:type="spellEnd"/>
      <w:r w:rsidRPr="00D9317C">
        <w:rPr>
          <w:b/>
          <w:bCs/>
          <w:lang w:eastAsia="ru-RU"/>
        </w:rPr>
        <w:t xml:space="preserve"> </w:t>
      </w:r>
      <w:proofErr w:type="spellStart"/>
      <w:r w:rsidRPr="00D9317C">
        <w:rPr>
          <w:b/>
          <w:bCs/>
          <w:lang w:eastAsia="ru-RU"/>
        </w:rPr>
        <w:t>Балахнинского</w:t>
      </w:r>
      <w:proofErr w:type="spellEnd"/>
      <w:r w:rsidRPr="00D9317C">
        <w:rPr>
          <w:b/>
          <w:bCs/>
          <w:lang w:eastAsia="ru-RU"/>
        </w:rPr>
        <w:t xml:space="preserve"> муниципального округа Нижегородской области - Схема № 5</w:t>
      </w:r>
    </w:p>
    <w:p w14:paraId="5BB92A51" w14:textId="381CB9DE" w:rsidR="00D9317C" w:rsidRDefault="00D9317C" w:rsidP="00D9317C">
      <w:pPr>
        <w:ind w:firstLine="0"/>
        <w:jc w:val="center"/>
        <w:rPr>
          <w:b/>
          <w:bCs/>
        </w:rPr>
      </w:pPr>
    </w:p>
    <w:p w14:paraId="704C7A0E" w14:textId="77777777" w:rsidR="00D9317C" w:rsidRDefault="00D9317C" w:rsidP="00D9317C">
      <w:pPr>
        <w:ind w:firstLine="0"/>
        <w:jc w:val="center"/>
        <w:rPr>
          <w:b/>
          <w:bCs/>
        </w:rPr>
        <w:sectPr w:rsidR="00D9317C" w:rsidSect="00BA1204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lang w:eastAsia="ru-RU"/>
        </w:rPr>
        <w:drawing>
          <wp:inline distT="0" distB="0" distL="0" distR="0" wp14:anchorId="5A615D8A" wp14:editId="18A0EA62">
            <wp:extent cx="9611360" cy="4909820"/>
            <wp:effectExtent l="0" t="0" r="8890" b="5080"/>
            <wp:docPr id="2936614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61404" name="Рисунок 29366140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A0A9" w14:textId="2AA8E614" w:rsidR="00D9317C" w:rsidRPr="00D9317C" w:rsidRDefault="00D9317C" w:rsidP="00D9317C">
      <w:pPr>
        <w:ind w:firstLine="0"/>
        <w:jc w:val="right"/>
      </w:pPr>
      <w:r w:rsidRPr="00D9317C">
        <w:lastRenderedPageBreak/>
        <w:t>Утверждена</w:t>
      </w:r>
    </w:p>
    <w:p w14:paraId="6C315E77" w14:textId="2C8F6396" w:rsidR="00D9317C" w:rsidRPr="00D9317C" w:rsidRDefault="00D9317C" w:rsidP="00D9317C">
      <w:pPr>
        <w:ind w:firstLine="0"/>
        <w:jc w:val="right"/>
      </w:pPr>
      <w:r w:rsidRPr="00D9317C">
        <w:t>Постановлением администрации</w:t>
      </w:r>
    </w:p>
    <w:p w14:paraId="33ADB942" w14:textId="77777777" w:rsidR="00D9317C" w:rsidRDefault="00D9317C" w:rsidP="00D9317C">
      <w:pPr>
        <w:ind w:firstLine="0"/>
        <w:jc w:val="right"/>
      </w:pPr>
      <w:r w:rsidRPr="00D9317C">
        <w:t>Балахнинского муниципального округа</w:t>
      </w:r>
    </w:p>
    <w:p w14:paraId="3D01EAB9" w14:textId="7CB7D685" w:rsidR="00D9317C" w:rsidRPr="00D9317C" w:rsidRDefault="00D9317C" w:rsidP="00D9317C">
      <w:pPr>
        <w:ind w:firstLine="0"/>
        <w:jc w:val="right"/>
      </w:pPr>
      <w:r w:rsidRPr="00D9317C">
        <w:t>Нижегородской области</w:t>
      </w:r>
    </w:p>
    <w:p w14:paraId="0D969FD7" w14:textId="594B9ADA" w:rsidR="00D9317C" w:rsidRPr="00D9317C" w:rsidRDefault="00D9317C" w:rsidP="00D9317C">
      <w:pPr>
        <w:ind w:firstLine="0"/>
        <w:jc w:val="right"/>
      </w:pPr>
      <w:r w:rsidRPr="00D9317C">
        <w:t xml:space="preserve">от </w:t>
      </w:r>
      <w:r>
        <w:t xml:space="preserve">16.07.2024 </w:t>
      </w:r>
      <w:r w:rsidRPr="00D9317C">
        <w:t>№</w:t>
      </w:r>
      <w:r>
        <w:t xml:space="preserve"> 1425</w:t>
      </w:r>
    </w:p>
    <w:p w14:paraId="667EAC68" w14:textId="77777777" w:rsidR="00D9317C" w:rsidRPr="00D9317C" w:rsidRDefault="00D9317C" w:rsidP="00D9317C">
      <w:pPr>
        <w:ind w:firstLine="0"/>
        <w:jc w:val="center"/>
      </w:pPr>
    </w:p>
    <w:p w14:paraId="24A8FF8E" w14:textId="448083D9" w:rsidR="00D9317C" w:rsidRPr="00D9317C" w:rsidRDefault="00D9317C" w:rsidP="00D9317C">
      <w:pPr>
        <w:ind w:firstLine="0"/>
        <w:jc w:val="center"/>
        <w:rPr>
          <w:b/>
          <w:bCs/>
        </w:rPr>
      </w:pPr>
      <w:r w:rsidRPr="00D9317C">
        <w:rPr>
          <w:b/>
          <w:bCs/>
        </w:rPr>
        <w:t xml:space="preserve">Схема границ проведения праздничных мероприятий, размещения торговых мест и детских аттракционов </w:t>
      </w:r>
      <w:proofErr w:type="spellStart"/>
      <w:r w:rsidRPr="00D9317C">
        <w:rPr>
          <w:b/>
          <w:bCs/>
        </w:rPr>
        <w:t>р.п</w:t>
      </w:r>
      <w:proofErr w:type="spellEnd"/>
      <w:r w:rsidRPr="00D9317C">
        <w:rPr>
          <w:b/>
          <w:bCs/>
        </w:rPr>
        <w:t>. Первое Мая Балахнинского муниципального округа Нижегородской области - Схема №6</w:t>
      </w:r>
    </w:p>
    <w:p w14:paraId="5C56F8BC" w14:textId="51F26033" w:rsidR="00D9317C" w:rsidRPr="00D9317C" w:rsidRDefault="00D9317C" w:rsidP="00D9317C">
      <w:pPr>
        <w:ind w:firstLine="0"/>
        <w:jc w:val="center"/>
        <w:rPr>
          <w:b/>
          <w:bCs/>
        </w:rPr>
      </w:pPr>
    </w:p>
    <w:p w14:paraId="1C53633F" w14:textId="6829F824" w:rsidR="00D9317C" w:rsidRPr="00D9317C" w:rsidRDefault="00D9317C" w:rsidP="00D9317C">
      <w:pPr>
        <w:ind w:firstLine="0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2D217557" wp14:editId="357197F4">
            <wp:extent cx="8760571" cy="4947500"/>
            <wp:effectExtent l="0" t="0" r="2540" b="5715"/>
            <wp:docPr id="4554352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35250" name="Рисунок 4554352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6563" cy="495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17C" w:rsidRPr="00D9317C" w:rsidSect="00BA1204">
      <w:pgSz w:w="16838" w:h="11906" w:orient="landscape"/>
      <w:pgMar w:top="709" w:right="851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5DDEEE" w14:textId="77777777" w:rsidR="00B64225" w:rsidRDefault="00B64225" w:rsidP="007F0268">
      <w:r>
        <w:separator/>
      </w:r>
    </w:p>
  </w:endnote>
  <w:endnote w:type="continuationSeparator" w:id="0">
    <w:p w14:paraId="5E0C1C17" w14:textId="77777777" w:rsidR="00B64225" w:rsidRDefault="00B64225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C0D08" w14:textId="77777777" w:rsidR="00B64225" w:rsidRDefault="00B64225" w:rsidP="007F0268">
      <w:r>
        <w:separator/>
      </w:r>
    </w:p>
  </w:footnote>
  <w:footnote w:type="continuationSeparator" w:id="0">
    <w:p w14:paraId="68E9F8BF" w14:textId="77777777" w:rsidR="00B64225" w:rsidRDefault="00B64225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1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2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1"/>
  </w:num>
  <w:num w:numId="12">
    <w:abstractNumId w:val="10"/>
  </w:num>
  <w:num w:numId="13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1032E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4787"/>
    <w:rsid w:val="000664AA"/>
    <w:rsid w:val="0006726E"/>
    <w:rsid w:val="000674C8"/>
    <w:rsid w:val="00071956"/>
    <w:rsid w:val="00071B34"/>
    <w:rsid w:val="00074CBE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5EB"/>
    <w:rsid w:val="00085770"/>
    <w:rsid w:val="000858ED"/>
    <w:rsid w:val="00086A93"/>
    <w:rsid w:val="0008725D"/>
    <w:rsid w:val="000876D5"/>
    <w:rsid w:val="000909DF"/>
    <w:rsid w:val="00090AB2"/>
    <w:rsid w:val="00091002"/>
    <w:rsid w:val="0009153E"/>
    <w:rsid w:val="000923A4"/>
    <w:rsid w:val="00093396"/>
    <w:rsid w:val="00094840"/>
    <w:rsid w:val="000950CE"/>
    <w:rsid w:val="00097E77"/>
    <w:rsid w:val="000A1F59"/>
    <w:rsid w:val="000A48DA"/>
    <w:rsid w:val="000A4FBE"/>
    <w:rsid w:val="000A5173"/>
    <w:rsid w:val="000A5C6E"/>
    <w:rsid w:val="000A6271"/>
    <w:rsid w:val="000B095F"/>
    <w:rsid w:val="000B6FDE"/>
    <w:rsid w:val="000B71FC"/>
    <w:rsid w:val="000C1056"/>
    <w:rsid w:val="000C1446"/>
    <w:rsid w:val="000C292F"/>
    <w:rsid w:val="000C48C6"/>
    <w:rsid w:val="000C72A7"/>
    <w:rsid w:val="000D282D"/>
    <w:rsid w:val="000D2918"/>
    <w:rsid w:val="000D3685"/>
    <w:rsid w:val="000D3C23"/>
    <w:rsid w:val="000D5A89"/>
    <w:rsid w:val="000D5B12"/>
    <w:rsid w:val="000D69D2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25B"/>
    <w:rsid w:val="00136AA8"/>
    <w:rsid w:val="0013711E"/>
    <w:rsid w:val="0013715D"/>
    <w:rsid w:val="001378A1"/>
    <w:rsid w:val="00137E49"/>
    <w:rsid w:val="00137ED7"/>
    <w:rsid w:val="00140AF1"/>
    <w:rsid w:val="00140B68"/>
    <w:rsid w:val="00140FE7"/>
    <w:rsid w:val="00141276"/>
    <w:rsid w:val="00141779"/>
    <w:rsid w:val="0014380E"/>
    <w:rsid w:val="001440AA"/>
    <w:rsid w:val="00145828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E00"/>
    <w:rsid w:val="00154EA3"/>
    <w:rsid w:val="00155399"/>
    <w:rsid w:val="00157E7D"/>
    <w:rsid w:val="00160CA5"/>
    <w:rsid w:val="00162F83"/>
    <w:rsid w:val="001632A0"/>
    <w:rsid w:val="00163761"/>
    <w:rsid w:val="0016394D"/>
    <w:rsid w:val="00163FAD"/>
    <w:rsid w:val="00164B96"/>
    <w:rsid w:val="00164FB4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4A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AE0"/>
    <w:rsid w:val="001B0C22"/>
    <w:rsid w:val="001B0D46"/>
    <w:rsid w:val="001B27EC"/>
    <w:rsid w:val="001B414E"/>
    <w:rsid w:val="001B4594"/>
    <w:rsid w:val="001B613A"/>
    <w:rsid w:val="001B7132"/>
    <w:rsid w:val="001B733B"/>
    <w:rsid w:val="001B7A6D"/>
    <w:rsid w:val="001B7A7F"/>
    <w:rsid w:val="001B7F88"/>
    <w:rsid w:val="001C057E"/>
    <w:rsid w:val="001C100E"/>
    <w:rsid w:val="001C15E0"/>
    <w:rsid w:val="001C4360"/>
    <w:rsid w:val="001C51E9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637D"/>
    <w:rsid w:val="001D7A17"/>
    <w:rsid w:val="001E0E35"/>
    <w:rsid w:val="001E0F0A"/>
    <w:rsid w:val="001E1F8F"/>
    <w:rsid w:val="001E2988"/>
    <w:rsid w:val="001E49BE"/>
    <w:rsid w:val="001E4CAA"/>
    <w:rsid w:val="001E53A1"/>
    <w:rsid w:val="001E68D5"/>
    <w:rsid w:val="001E6BC4"/>
    <w:rsid w:val="001F69BC"/>
    <w:rsid w:val="001F72A9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E24"/>
    <w:rsid w:val="00247F3F"/>
    <w:rsid w:val="00253DB9"/>
    <w:rsid w:val="0025401B"/>
    <w:rsid w:val="00255B94"/>
    <w:rsid w:val="002568F7"/>
    <w:rsid w:val="002600C6"/>
    <w:rsid w:val="002606D9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FC4"/>
    <w:rsid w:val="00273DBA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CC6"/>
    <w:rsid w:val="00333BA2"/>
    <w:rsid w:val="00336EAC"/>
    <w:rsid w:val="00336F89"/>
    <w:rsid w:val="0033737B"/>
    <w:rsid w:val="00337E1B"/>
    <w:rsid w:val="003414B6"/>
    <w:rsid w:val="00341C37"/>
    <w:rsid w:val="00342551"/>
    <w:rsid w:val="0034346D"/>
    <w:rsid w:val="00345B8E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645D"/>
    <w:rsid w:val="0036710D"/>
    <w:rsid w:val="0036724B"/>
    <w:rsid w:val="003676B1"/>
    <w:rsid w:val="003677DD"/>
    <w:rsid w:val="00372593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3F6CDC"/>
    <w:rsid w:val="00400ABC"/>
    <w:rsid w:val="00400EEC"/>
    <w:rsid w:val="004017AF"/>
    <w:rsid w:val="0040217B"/>
    <w:rsid w:val="00402426"/>
    <w:rsid w:val="00402C48"/>
    <w:rsid w:val="00403380"/>
    <w:rsid w:val="00404104"/>
    <w:rsid w:val="0040442A"/>
    <w:rsid w:val="004052A2"/>
    <w:rsid w:val="0040550F"/>
    <w:rsid w:val="0040581E"/>
    <w:rsid w:val="00405832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25D0"/>
    <w:rsid w:val="004325F2"/>
    <w:rsid w:val="004349A4"/>
    <w:rsid w:val="004353BF"/>
    <w:rsid w:val="00435F13"/>
    <w:rsid w:val="00436F9A"/>
    <w:rsid w:val="0043708C"/>
    <w:rsid w:val="004373BF"/>
    <w:rsid w:val="004408D4"/>
    <w:rsid w:val="00440964"/>
    <w:rsid w:val="00441CF5"/>
    <w:rsid w:val="00442B21"/>
    <w:rsid w:val="00443E97"/>
    <w:rsid w:val="004452C8"/>
    <w:rsid w:val="00447723"/>
    <w:rsid w:val="00450187"/>
    <w:rsid w:val="00450E5E"/>
    <w:rsid w:val="00451AEF"/>
    <w:rsid w:val="00454739"/>
    <w:rsid w:val="0045476C"/>
    <w:rsid w:val="00456B06"/>
    <w:rsid w:val="00457EA4"/>
    <w:rsid w:val="004618FC"/>
    <w:rsid w:val="00462CAA"/>
    <w:rsid w:val="004630CF"/>
    <w:rsid w:val="00463DEB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4747"/>
    <w:rsid w:val="004A527E"/>
    <w:rsid w:val="004A6EBB"/>
    <w:rsid w:val="004B0225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E7733"/>
    <w:rsid w:val="004F0D08"/>
    <w:rsid w:val="004F220F"/>
    <w:rsid w:val="004F282F"/>
    <w:rsid w:val="004F33DC"/>
    <w:rsid w:val="004F3D35"/>
    <w:rsid w:val="004F5B47"/>
    <w:rsid w:val="004F6883"/>
    <w:rsid w:val="004F69CC"/>
    <w:rsid w:val="004F6F58"/>
    <w:rsid w:val="004F77E9"/>
    <w:rsid w:val="005009C5"/>
    <w:rsid w:val="005009FE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56F8"/>
    <w:rsid w:val="00515C1D"/>
    <w:rsid w:val="00516075"/>
    <w:rsid w:val="0051631D"/>
    <w:rsid w:val="00516C9D"/>
    <w:rsid w:val="005174B3"/>
    <w:rsid w:val="00517D74"/>
    <w:rsid w:val="00520D4B"/>
    <w:rsid w:val="00521238"/>
    <w:rsid w:val="00522C99"/>
    <w:rsid w:val="0052332A"/>
    <w:rsid w:val="00524034"/>
    <w:rsid w:val="0052408C"/>
    <w:rsid w:val="00524E0E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82F"/>
    <w:rsid w:val="00532F6C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B40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2FD1"/>
    <w:rsid w:val="00597371"/>
    <w:rsid w:val="005A02CE"/>
    <w:rsid w:val="005A1616"/>
    <w:rsid w:val="005A221C"/>
    <w:rsid w:val="005A285B"/>
    <w:rsid w:val="005A632B"/>
    <w:rsid w:val="005A671D"/>
    <w:rsid w:val="005A68DA"/>
    <w:rsid w:val="005B05E1"/>
    <w:rsid w:val="005B1445"/>
    <w:rsid w:val="005B232F"/>
    <w:rsid w:val="005B244E"/>
    <w:rsid w:val="005B3022"/>
    <w:rsid w:val="005B3476"/>
    <w:rsid w:val="005B4978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BE"/>
    <w:rsid w:val="005D18FC"/>
    <w:rsid w:val="005D26CB"/>
    <w:rsid w:val="005D2FEC"/>
    <w:rsid w:val="005D3972"/>
    <w:rsid w:val="005D4819"/>
    <w:rsid w:val="005D50ED"/>
    <w:rsid w:val="005D56DD"/>
    <w:rsid w:val="005D5DA9"/>
    <w:rsid w:val="005D6A4F"/>
    <w:rsid w:val="005D7FDB"/>
    <w:rsid w:val="005E1CC1"/>
    <w:rsid w:val="005E2091"/>
    <w:rsid w:val="005E2F3D"/>
    <w:rsid w:val="005E337B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E79"/>
    <w:rsid w:val="006044F0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B4D"/>
    <w:rsid w:val="00621F23"/>
    <w:rsid w:val="00626CC1"/>
    <w:rsid w:val="006271A4"/>
    <w:rsid w:val="00630027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5F84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666F9"/>
    <w:rsid w:val="00670D25"/>
    <w:rsid w:val="006714C3"/>
    <w:rsid w:val="00675109"/>
    <w:rsid w:val="00675762"/>
    <w:rsid w:val="00675BFC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B85"/>
    <w:rsid w:val="006841E4"/>
    <w:rsid w:val="0068528C"/>
    <w:rsid w:val="006861A8"/>
    <w:rsid w:val="0068650C"/>
    <w:rsid w:val="00686A52"/>
    <w:rsid w:val="00687025"/>
    <w:rsid w:val="00687044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DB4"/>
    <w:rsid w:val="00697B07"/>
    <w:rsid w:val="00697F10"/>
    <w:rsid w:val="006A07CC"/>
    <w:rsid w:val="006A1033"/>
    <w:rsid w:val="006A12DE"/>
    <w:rsid w:val="006A1F0D"/>
    <w:rsid w:val="006A356C"/>
    <w:rsid w:val="006A37C8"/>
    <w:rsid w:val="006A4E63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310"/>
    <w:rsid w:val="00706AE0"/>
    <w:rsid w:val="007117E3"/>
    <w:rsid w:val="00711B71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E73"/>
    <w:rsid w:val="00734332"/>
    <w:rsid w:val="007375D2"/>
    <w:rsid w:val="00740007"/>
    <w:rsid w:val="00740BC4"/>
    <w:rsid w:val="00741785"/>
    <w:rsid w:val="0074181B"/>
    <w:rsid w:val="00741F31"/>
    <w:rsid w:val="00742112"/>
    <w:rsid w:val="00742937"/>
    <w:rsid w:val="00745032"/>
    <w:rsid w:val="00745190"/>
    <w:rsid w:val="00746296"/>
    <w:rsid w:val="0074653A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809"/>
    <w:rsid w:val="007722E2"/>
    <w:rsid w:val="0077260F"/>
    <w:rsid w:val="00773A5A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8ED"/>
    <w:rsid w:val="00791DC5"/>
    <w:rsid w:val="007944A7"/>
    <w:rsid w:val="007950E2"/>
    <w:rsid w:val="007961CB"/>
    <w:rsid w:val="00796A25"/>
    <w:rsid w:val="00797832"/>
    <w:rsid w:val="007A0C71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C2161"/>
    <w:rsid w:val="007C25BA"/>
    <w:rsid w:val="007C285D"/>
    <w:rsid w:val="007C302C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5134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67DE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97C"/>
    <w:rsid w:val="00863B65"/>
    <w:rsid w:val="008643AB"/>
    <w:rsid w:val="0086623E"/>
    <w:rsid w:val="00867269"/>
    <w:rsid w:val="00867EA8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4A97"/>
    <w:rsid w:val="008A4B61"/>
    <w:rsid w:val="008A7D9F"/>
    <w:rsid w:val="008B10C5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7149"/>
    <w:rsid w:val="008F7C1A"/>
    <w:rsid w:val="009002E2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2D4A"/>
    <w:rsid w:val="00913B41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510"/>
    <w:rsid w:val="00933E35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676A"/>
    <w:rsid w:val="009C67C7"/>
    <w:rsid w:val="009C6D58"/>
    <w:rsid w:val="009C7CFA"/>
    <w:rsid w:val="009C7ED9"/>
    <w:rsid w:val="009C7F50"/>
    <w:rsid w:val="009D0CC2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71E5"/>
    <w:rsid w:val="009E73D4"/>
    <w:rsid w:val="009E7732"/>
    <w:rsid w:val="009E7D8E"/>
    <w:rsid w:val="009F0893"/>
    <w:rsid w:val="009F57CB"/>
    <w:rsid w:val="009F6646"/>
    <w:rsid w:val="009F7D81"/>
    <w:rsid w:val="00A004D4"/>
    <w:rsid w:val="00A02736"/>
    <w:rsid w:val="00A04108"/>
    <w:rsid w:val="00A044C5"/>
    <w:rsid w:val="00A07719"/>
    <w:rsid w:val="00A07D6D"/>
    <w:rsid w:val="00A1128C"/>
    <w:rsid w:val="00A13092"/>
    <w:rsid w:val="00A14BB1"/>
    <w:rsid w:val="00A17294"/>
    <w:rsid w:val="00A200C3"/>
    <w:rsid w:val="00A20770"/>
    <w:rsid w:val="00A20A6A"/>
    <w:rsid w:val="00A20B6E"/>
    <w:rsid w:val="00A211BF"/>
    <w:rsid w:val="00A216D5"/>
    <w:rsid w:val="00A21D5F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72D1"/>
    <w:rsid w:val="00A47D17"/>
    <w:rsid w:val="00A505A9"/>
    <w:rsid w:val="00A50FF0"/>
    <w:rsid w:val="00A516F6"/>
    <w:rsid w:val="00A518CA"/>
    <w:rsid w:val="00A52593"/>
    <w:rsid w:val="00A534CF"/>
    <w:rsid w:val="00A54367"/>
    <w:rsid w:val="00A54C20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06EB"/>
    <w:rsid w:val="00AA1760"/>
    <w:rsid w:val="00AA1A1F"/>
    <w:rsid w:val="00AA1B27"/>
    <w:rsid w:val="00AA2060"/>
    <w:rsid w:val="00AA243B"/>
    <w:rsid w:val="00AA29C1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B06E3"/>
    <w:rsid w:val="00AB0BC7"/>
    <w:rsid w:val="00AB0F53"/>
    <w:rsid w:val="00AB117B"/>
    <w:rsid w:val="00AB236D"/>
    <w:rsid w:val="00AB319F"/>
    <w:rsid w:val="00AB4418"/>
    <w:rsid w:val="00AB4A2B"/>
    <w:rsid w:val="00AB4B8D"/>
    <w:rsid w:val="00AB4CED"/>
    <w:rsid w:val="00AB4FDA"/>
    <w:rsid w:val="00AB5B12"/>
    <w:rsid w:val="00AB6BDF"/>
    <w:rsid w:val="00AB750B"/>
    <w:rsid w:val="00AC032D"/>
    <w:rsid w:val="00AC1846"/>
    <w:rsid w:val="00AC1B2C"/>
    <w:rsid w:val="00AC2314"/>
    <w:rsid w:val="00AC3782"/>
    <w:rsid w:val="00AC50F8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905"/>
    <w:rsid w:val="00B15DF7"/>
    <w:rsid w:val="00B16922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658E"/>
    <w:rsid w:val="00B475D9"/>
    <w:rsid w:val="00B47640"/>
    <w:rsid w:val="00B478FC"/>
    <w:rsid w:val="00B47FCC"/>
    <w:rsid w:val="00B50457"/>
    <w:rsid w:val="00B51F9E"/>
    <w:rsid w:val="00B522E6"/>
    <w:rsid w:val="00B52335"/>
    <w:rsid w:val="00B53C23"/>
    <w:rsid w:val="00B5582B"/>
    <w:rsid w:val="00B55907"/>
    <w:rsid w:val="00B55EE4"/>
    <w:rsid w:val="00B566CA"/>
    <w:rsid w:val="00B6091B"/>
    <w:rsid w:val="00B609D3"/>
    <w:rsid w:val="00B6255C"/>
    <w:rsid w:val="00B63FAA"/>
    <w:rsid w:val="00B64225"/>
    <w:rsid w:val="00B6607F"/>
    <w:rsid w:val="00B66E7E"/>
    <w:rsid w:val="00B67C57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7091"/>
    <w:rsid w:val="00B77962"/>
    <w:rsid w:val="00B80810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7FE5"/>
    <w:rsid w:val="00BA0BD2"/>
    <w:rsid w:val="00BA11F8"/>
    <w:rsid w:val="00BA1204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212A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7550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65C6"/>
    <w:rsid w:val="00BF70AC"/>
    <w:rsid w:val="00BF729A"/>
    <w:rsid w:val="00BF729B"/>
    <w:rsid w:val="00BF7DDB"/>
    <w:rsid w:val="00C006B2"/>
    <w:rsid w:val="00C00808"/>
    <w:rsid w:val="00C009A5"/>
    <w:rsid w:val="00C00E29"/>
    <w:rsid w:val="00C02023"/>
    <w:rsid w:val="00C04091"/>
    <w:rsid w:val="00C07014"/>
    <w:rsid w:val="00C0762A"/>
    <w:rsid w:val="00C07BE8"/>
    <w:rsid w:val="00C106F1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5C7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3235"/>
    <w:rsid w:val="00C83686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333D"/>
    <w:rsid w:val="00CB3C61"/>
    <w:rsid w:val="00CB40FE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7211"/>
    <w:rsid w:val="00CC723B"/>
    <w:rsid w:val="00CC7586"/>
    <w:rsid w:val="00CC782A"/>
    <w:rsid w:val="00CD011A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A65"/>
    <w:rsid w:val="00CF5D6B"/>
    <w:rsid w:val="00CF6167"/>
    <w:rsid w:val="00D01BE5"/>
    <w:rsid w:val="00D01FB8"/>
    <w:rsid w:val="00D05750"/>
    <w:rsid w:val="00D05844"/>
    <w:rsid w:val="00D0751A"/>
    <w:rsid w:val="00D07995"/>
    <w:rsid w:val="00D10044"/>
    <w:rsid w:val="00D1007A"/>
    <w:rsid w:val="00D11193"/>
    <w:rsid w:val="00D12876"/>
    <w:rsid w:val="00D12CC3"/>
    <w:rsid w:val="00D12EC8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39D3"/>
    <w:rsid w:val="00D44BAE"/>
    <w:rsid w:val="00D45605"/>
    <w:rsid w:val="00D460C6"/>
    <w:rsid w:val="00D461C4"/>
    <w:rsid w:val="00D463C8"/>
    <w:rsid w:val="00D47708"/>
    <w:rsid w:val="00D501A6"/>
    <w:rsid w:val="00D506F7"/>
    <w:rsid w:val="00D507AF"/>
    <w:rsid w:val="00D51174"/>
    <w:rsid w:val="00D51A8D"/>
    <w:rsid w:val="00D52007"/>
    <w:rsid w:val="00D53601"/>
    <w:rsid w:val="00D54FD1"/>
    <w:rsid w:val="00D560CA"/>
    <w:rsid w:val="00D56201"/>
    <w:rsid w:val="00D574EE"/>
    <w:rsid w:val="00D60788"/>
    <w:rsid w:val="00D6143F"/>
    <w:rsid w:val="00D6153C"/>
    <w:rsid w:val="00D6207F"/>
    <w:rsid w:val="00D633DC"/>
    <w:rsid w:val="00D643B7"/>
    <w:rsid w:val="00D64F04"/>
    <w:rsid w:val="00D652DF"/>
    <w:rsid w:val="00D65B05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F92"/>
    <w:rsid w:val="00D74750"/>
    <w:rsid w:val="00D74D92"/>
    <w:rsid w:val="00D74E59"/>
    <w:rsid w:val="00D76172"/>
    <w:rsid w:val="00D76E62"/>
    <w:rsid w:val="00D8143D"/>
    <w:rsid w:val="00D81446"/>
    <w:rsid w:val="00D82587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166C"/>
    <w:rsid w:val="00D9317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8E7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7022"/>
    <w:rsid w:val="00DB7224"/>
    <w:rsid w:val="00DC0B0B"/>
    <w:rsid w:val="00DC222B"/>
    <w:rsid w:val="00DC2F6A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D7485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595E"/>
    <w:rsid w:val="00E05FE7"/>
    <w:rsid w:val="00E1068C"/>
    <w:rsid w:val="00E10708"/>
    <w:rsid w:val="00E10C4B"/>
    <w:rsid w:val="00E12A74"/>
    <w:rsid w:val="00E12E74"/>
    <w:rsid w:val="00E1351F"/>
    <w:rsid w:val="00E13C52"/>
    <w:rsid w:val="00E13F2F"/>
    <w:rsid w:val="00E14164"/>
    <w:rsid w:val="00E14178"/>
    <w:rsid w:val="00E14193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4148"/>
    <w:rsid w:val="00E3486C"/>
    <w:rsid w:val="00E351DA"/>
    <w:rsid w:val="00E354CF"/>
    <w:rsid w:val="00E359A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7A8"/>
    <w:rsid w:val="00EB1C30"/>
    <w:rsid w:val="00EB275D"/>
    <w:rsid w:val="00EB3347"/>
    <w:rsid w:val="00EB4840"/>
    <w:rsid w:val="00EB524A"/>
    <w:rsid w:val="00EB5B1A"/>
    <w:rsid w:val="00EB5E03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D89"/>
    <w:rsid w:val="00EF2929"/>
    <w:rsid w:val="00EF4585"/>
    <w:rsid w:val="00EF6801"/>
    <w:rsid w:val="00F004B2"/>
    <w:rsid w:val="00F01075"/>
    <w:rsid w:val="00F0360E"/>
    <w:rsid w:val="00F04DC8"/>
    <w:rsid w:val="00F0665E"/>
    <w:rsid w:val="00F06AEB"/>
    <w:rsid w:val="00F103F6"/>
    <w:rsid w:val="00F11A7D"/>
    <w:rsid w:val="00F12270"/>
    <w:rsid w:val="00F146CF"/>
    <w:rsid w:val="00F14F61"/>
    <w:rsid w:val="00F15AFF"/>
    <w:rsid w:val="00F16A20"/>
    <w:rsid w:val="00F17410"/>
    <w:rsid w:val="00F17FC3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A67"/>
    <w:rsid w:val="00F32F4D"/>
    <w:rsid w:val="00F330A9"/>
    <w:rsid w:val="00F33BB3"/>
    <w:rsid w:val="00F3410F"/>
    <w:rsid w:val="00F3476E"/>
    <w:rsid w:val="00F35E1F"/>
    <w:rsid w:val="00F37DBA"/>
    <w:rsid w:val="00F37FB0"/>
    <w:rsid w:val="00F401C6"/>
    <w:rsid w:val="00F40B7B"/>
    <w:rsid w:val="00F42E8E"/>
    <w:rsid w:val="00F42F76"/>
    <w:rsid w:val="00F439B2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F47"/>
    <w:rsid w:val="00F64509"/>
    <w:rsid w:val="00F645CF"/>
    <w:rsid w:val="00F65466"/>
    <w:rsid w:val="00F65DBD"/>
    <w:rsid w:val="00F671C1"/>
    <w:rsid w:val="00F67C16"/>
    <w:rsid w:val="00F709CD"/>
    <w:rsid w:val="00F71105"/>
    <w:rsid w:val="00F74C19"/>
    <w:rsid w:val="00F77A3F"/>
    <w:rsid w:val="00F80BF8"/>
    <w:rsid w:val="00F81932"/>
    <w:rsid w:val="00F824EB"/>
    <w:rsid w:val="00F834AE"/>
    <w:rsid w:val="00F83B9A"/>
    <w:rsid w:val="00F853C0"/>
    <w:rsid w:val="00F86D4C"/>
    <w:rsid w:val="00F87D00"/>
    <w:rsid w:val="00F9128F"/>
    <w:rsid w:val="00F926E6"/>
    <w:rsid w:val="00F93371"/>
    <w:rsid w:val="00F93713"/>
    <w:rsid w:val="00FA024D"/>
    <w:rsid w:val="00FA0333"/>
    <w:rsid w:val="00FA0600"/>
    <w:rsid w:val="00FA29CD"/>
    <w:rsid w:val="00FA29F7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3219"/>
    <w:rsid w:val="00FB3A28"/>
    <w:rsid w:val="00FB3E48"/>
    <w:rsid w:val="00FB4F55"/>
    <w:rsid w:val="00FB7171"/>
    <w:rsid w:val="00FB71D0"/>
    <w:rsid w:val="00FC1145"/>
    <w:rsid w:val="00FC1705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2AB6"/>
    <w:rsid w:val="00FD3442"/>
    <w:rsid w:val="00FD59EA"/>
    <w:rsid w:val="00FD60C4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64A41-88D9-4104-929E-76BBD0042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Горшенкова Алина Сергеевна</cp:lastModifiedBy>
  <cp:revision>2</cp:revision>
  <dcterms:created xsi:type="dcterms:W3CDTF">2024-07-17T07:33:00Z</dcterms:created>
  <dcterms:modified xsi:type="dcterms:W3CDTF">2024-07-17T07:33:00Z</dcterms:modified>
</cp:coreProperties>
</file>